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AB" w:rsidRDefault="001A337D">
      <w:pPr>
        <w:pStyle w:val="Sottotitolo"/>
        <w:rPr>
          <w:rFonts w:ascii="Calibri" w:eastAsia="Calibri" w:hAnsi="Calibri"/>
          <w:b/>
          <w:noProof/>
          <w:sz w:val="22"/>
          <w:szCs w:val="22"/>
          <w:lang w:eastAsia="it-IT"/>
        </w:rPr>
      </w:pPr>
      <w:bookmarkStart w:id="0" w:name="_GoBack"/>
      <w:bookmarkEnd w:id="0"/>
      <w:r>
        <w:rPr>
          <w:rFonts w:ascii="Calibri" w:eastAsia="Calibri" w:hAnsi="Calibri"/>
          <w:b/>
          <w:noProof/>
          <w:sz w:val="22"/>
          <w:szCs w:val="22"/>
          <w:lang w:eastAsia="it-IT"/>
        </w:rPr>
        <w:drawing>
          <wp:inline distT="0" distB="0" distL="0" distR="0">
            <wp:extent cx="5934075" cy="10477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CB0" w:rsidRPr="00AD7CB0" w:rsidRDefault="00AD7CB0" w:rsidP="00AD7CB0">
      <w:pPr>
        <w:pStyle w:val="Corpotesto"/>
        <w:rPr>
          <w:lang w:eastAsia="it-IT"/>
        </w:rPr>
      </w:pPr>
    </w:p>
    <w:p w:rsidR="004843AB" w:rsidRDefault="004843AB"/>
    <w:p w:rsidR="004843AB" w:rsidRDefault="004843AB"/>
    <w:p w:rsidR="004843AB" w:rsidRPr="004C2128" w:rsidRDefault="004C2128">
      <w:pPr>
        <w:jc w:val="center"/>
        <w:rPr>
          <w:rFonts w:ascii="Arial" w:hAnsi="Arial" w:cs="Arial"/>
        </w:rPr>
      </w:pPr>
      <w:r w:rsidRPr="004C2128">
        <w:rPr>
          <w:rFonts w:ascii="Arial" w:eastAsia="Calibri" w:hAnsi="Arial" w:cs="Arial"/>
          <w:b/>
        </w:rPr>
        <w:t>ANNO SCOLASTICO XXXX-XXXX</w:t>
      </w:r>
    </w:p>
    <w:p w:rsidR="004843AB" w:rsidRPr="004C2128" w:rsidRDefault="004843AB">
      <w:pPr>
        <w:jc w:val="center"/>
        <w:rPr>
          <w:rFonts w:ascii="Arial" w:hAnsi="Arial" w:cs="Arial"/>
        </w:rPr>
      </w:pPr>
    </w:p>
    <w:p w:rsidR="004843AB" w:rsidRPr="004C2128" w:rsidRDefault="004843AB">
      <w:pPr>
        <w:jc w:val="center"/>
        <w:rPr>
          <w:rFonts w:ascii="Arial" w:eastAsia="Calibri" w:hAnsi="Arial" w:cs="Arial"/>
          <w:b/>
        </w:rPr>
      </w:pPr>
      <w:r w:rsidRPr="004C2128">
        <w:rPr>
          <w:rFonts w:ascii="Arial" w:eastAsia="Calibri" w:hAnsi="Arial" w:cs="Arial"/>
          <w:b/>
        </w:rPr>
        <w:t xml:space="preserve">VERBALE DEL GLO n. </w:t>
      </w:r>
    </w:p>
    <w:p w:rsidR="004843AB" w:rsidRPr="004C2128" w:rsidRDefault="004843AB">
      <w:pPr>
        <w:tabs>
          <w:tab w:val="left" w:pos="3686"/>
        </w:tabs>
        <w:spacing w:after="200" w:line="276" w:lineRule="auto"/>
        <w:jc w:val="both"/>
        <w:rPr>
          <w:rFonts w:ascii="Arial" w:eastAsia="Calibri" w:hAnsi="Arial" w:cs="Arial"/>
          <w:b/>
        </w:rPr>
      </w:pPr>
    </w:p>
    <w:p w:rsidR="004843AB" w:rsidRPr="004C2128" w:rsidRDefault="004843AB" w:rsidP="00E0164B">
      <w:p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 xml:space="preserve">Il giorno ____ del mese di ___________dell’anno 20____, alle ore _______, </w:t>
      </w:r>
      <w:r w:rsidR="004C2128" w:rsidRPr="004C2128">
        <w:rPr>
          <w:rFonts w:ascii="Arial" w:eastAsia="Calibri" w:hAnsi="Arial" w:cs="Arial"/>
        </w:rPr>
        <w:t xml:space="preserve">nei locali dell’Istituto ad uopo predisposti, </w:t>
      </w:r>
      <w:r w:rsidRPr="004C2128">
        <w:rPr>
          <w:rFonts w:ascii="Arial" w:eastAsia="Calibri" w:hAnsi="Arial" w:cs="Arial"/>
        </w:rPr>
        <w:t xml:space="preserve">si riunisce il Gruppo di Lavoro  Operativo </w:t>
      </w:r>
      <w:r w:rsidR="004C2128" w:rsidRPr="004C2128">
        <w:rPr>
          <w:rFonts w:ascii="Arial" w:eastAsia="Calibri" w:hAnsi="Arial" w:cs="Arial"/>
        </w:rPr>
        <w:t xml:space="preserve">per lo studente/la studentessa </w:t>
      </w:r>
      <w:r w:rsidRPr="004C2128">
        <w:rPr>
          <w:rFonts w:ascii="Arial" w:eastAsia="Calibri" w:hAnsi="Arial" w:cs="Arial"/>
        </w:rPr>
        <w:t>______________________________________</w:t>
      </w:r>
      <w:r w:rsidR="004C2128" w:rsidRPr="004C2128">
        <w:rPr>
          <w:rFonts w:ascii="Arial" w:eastAsia="Calibri" w:hAnsi="Arial" w:cs="Arial"/>
        </w:rPr>
        <w:t xml:space="preserve"> </w:t>
      </w:r>
      <w:r w:rsidRPr="004C2128">
        <w:rPr>
          <w:rFonts w:ascii="Arial" w:eastAsia="Calibri" w:hAnsi="Arial" w:cs="Arial"/>
        </w:rPr>
        <w:t xml:space="preserve">frequentante la classe </w:t>
      </w:r>
      <w:r w:rsidRPr="004C2128">
        <w:rPr>
          <w:rFonts w:ascii="Arial" w:eastAsia="Calibri" w:hAnsi="Arial" w:cs="Arial"/>
        </w:rPr>
        <w:tab/>
        <w:t xml:space="preserve"> </w:t>
      </w:r>
      <w:r w:rsidR="004C2128" w:rsidRPr="004C2128">
        <w:rPr>
          <w:rFonts w:ascii="Arial" w:eastAsia="Calibri" w:hAnsi="Arial" w:cs="Arial"/>
        </w:rPr>
        <w:t xml:space="preserve">   </w:t>
      </w:r>
      <w:r w:rsidR="00E0164B">
        <w:rPr>
          <w:rFonts w:ascii="Arial" w:eastAsia="Calibri" w:hAnsi="Arial" w:cs="Arial"/>
        </w:rPr>
        <w:t xml:space="preserve">indirizzo              </w:t>
      </w:r>
      <w:r w:rsidR="004C2128" w:rsidRPr="004C2128">
        <w:rPr>
          <w:rFonts w:ascii="Arial" w:eastAsia="Calibri" w:hAnsi="Arial" w:cs="Arial"/>
        </w:rPr>
        <w:t xml:space="preserve"> dell’ </w:t>
      </w:r>
      <w:r w:rsidRPr="004C2128">
        <w:rPr>
          <w:rFonts w:ascii="Arial" w:eastAsia="Calibri" w:hAnsi="Arial" w:cs="Arial"/>
        </w:rPr>
        <w:t>ITET</w:t>
      </w:r>
      <w:r w:rsidR="004C2128" w:rsidRPr="004C2128">
        <w:rPr>
          <w:rFonts w:ascii="Arial" w:eastAsia="Calibri" w:hAnsi="Arial" w:cs="Arial"/>
        </w:rPr>
        <w:t>”</w:t>
      </w:r>
      <w:r w:rsidRPr="004C2128">
        <w:rPr>
          <w:rFonts w:ascii="Arial" w:eastAsia="Calibri" w:hAnsi="Arial" w:cs="Arial"/>
        </w:rPr>
        <w:t xml:space="preserve"> Leonardo da Vinci</w:t>
      </w:r>
      <w:r w:rsidR="004C2128" w:rsidRPr="004C2128">
        <w:rPr>
          <w:rFonts w:ascii="Arial" w:eastAsia="Calibri" w:hAnsi="Arial" w:cs="Arial"/>
        </w:rPr>
        <w:t>”</w:t>
      </w:r>
      <w:r w:rsidRPr="004C2128">
        <w:rPr>
          <w:rFonts w:ascii="Arial" w:eastAsia="Calibri" w:hAnsi="Arial" w:cs="Arial"/>
        </w:rPr>
        <w:t xml:space="preserve"> di Milazzo (Me) </w:t>
      </w:r>
      <w:r w:rsidR="004C2128" w:rsidRPr="004C2128">
        <w:rPr>
          <w:rFonts w:ascii="Arial" w:eastAsia="Calibri" w:hAnsi="Arial" w:cs="Arial"/>
        </w:rPr>
        <w:t>per discutere i seguenti punti all’</w:t>
      </w:r>
      <w:r w:rsidRPr="004C2128">
        <w:rPr>
          <w:rFonts w:ascii="Arial" w:eastAsia="Calibri" w:hAnsi="Arial" w:cs="Arial"/>
        </w:rPr>
        <w:t xml:space="preserve"> ordine del giorno</w:t>
      </w:r>
      <w:r w:rsidR="004C2128" w:rsidRPr="004C2128">
        <w:rPr>
          <w:rFonts w:ascii="Arial" w:eastAsia="Calibri" w:hAnsi="Arial" w:cs="Arial"/>
        </w:rPr>
        <w:t>:</w:t>
      </w:r>
    </w:p>
    <w:p w:rsidR="004843AB" w:rsidRPr="004C2128" w:rsidRDefault="004C2128">
      <w:pPr>
        <w:numPr>
          <w:ilvl w:val="0"/>
          <w:numId w:val="2"/>
        </w:numPr>
        <w:spacing w:before="120" w:after="120" w:line="276" w:lineRule="auto"/>
        <w:jc w:val="both"/>
        <w:rPr>
          <w:rFonts w:ascii="Arial" w:eastAsia="Calibri" w:hAnsi="Arial" w:cs="Arial"/>
        </w:rPr>
      </w:pPr>
      <w:proofErr w:type="gramStart"/>
      <w:r w:rsidRPr="004C2128">
        <w:rPr>
          <w:rFonts w:ascii="Arial" w:eastAsia="Calibri" w:hAnsi="Arial" w:cs="Arial"/>
        </w:rPr>
        <w:t>V</w:t>
      </w:r>
      <w:r w:rsidR="004843AB" w:rsidRPr="004C2128">
        <w:rPr>
          <w:rFonts w:ascii="Arial" w:eastAsia="Calibri" w:hAnsi="Arial" w:cs="Arial"/>
        </w:rPr>
        <w:t>erifica  finale</w:t>
      </w:r>
      <w:proofErr w:type="gramEnd"/>
      <w:r w:rsidR="004843AB" w:rsidRPr="004C2128">
        <w:rPr>
          <w:rFonts w:ascii="Arial" w:eastAsia="Calibri" w:hAnsi="Arial" w:cs="Arial"/>
        </w:rPr>
        <w:t xml:space="preserve">   del</w:t>
      </w:r>
      <w:r w:rsidR="0053614B">
        <w:rPr>
          <w:rFonts w:ascii="Arial" w:eastAsia="Calibri" w:hAnsi="Arial" w:cs="Arial"/>
        </w:rPr>
        <w:t>l’attuazione del</w:t>
      </w:r>
      <w:r w:rsidR="004843AB" w:rsidRPr="004C2128">
        <w:rPr>
          <w:rFonts w:ascii="Arial" w:eastAsia="Calibri" w:hAnsi="Arial" w:cs="Arial"/>
        </w:rPr>
        <w:t xml:space="preserve"> Piano Educativo Individualizzato;</w:t>
      </w:r>
    </w:p>
    <w:p w:rsidR="0053614B" w:rsidRDefault="0053614B" w:rsidP="004C2128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Richiesta delle ore di sostegno;</w:t>
      </w:r>
    </w:p>
    <w:p w:rsidR="0053614B" w:rsidRDefault="0053614B" w:rsidP="004C2128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Eventuale riformulazione proposte relative al fabbisogno di risorse professionali e/o per l’assistenza di base;</w:t>
      </w:r>
    </w:p>
    <w:p w:rsidR="004C2128" w:rsidRPr="004C2128" w:rsidRDefault="0053614B" w:rsidP="004C2128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Varie ed eventuali.</w:t>
      </w:r>
      <w:r w:rsidR="004843AB" w:rsidRPr="004C2128">
        <w:rPr>
          <w:rFonts w:ascii="Arial" w:eastAsia="Calibri" w:hAnsi="Arial" w:cs="Arial"/>
        </w:rPr>
        <w:t xml:space="preserve"> </w:t>
      </w:r>
    </w:p>
    <w:p w:rsidR="004843AB" w:rsidRPr="004C2128" w:rsidRDefault="0053614B" w:rsidP="004C2128">
      <w:pPr>
        <w:spacing w:after="200" w:line="360" w:lineRule="auto"/>
        <w:ind w:left="1440" w:hanging="1440"/>
        <w:jc w:val="both"/>
        <w:rPr>
          <w:rFonts w:ascii="Arial" w:eastAsia="Calibri" w:hAnsi="Arial" w:cs="Arial"/>
        </w:rPr>
      </w:pPr>
      <w:r w:rsidRPr="0053614B">
        <w:rPr>
          <w:rFonts w:ascii="Arial" w:eastAsia="Calibri" w:hAnsi="Arial" w:cs="Arial"/>
          <w:b/>
          <w:bCs/>
          <w:iCs/>
          <w:smallCaps/>
        </w:rPr>
        <w:t>S</w:t>
      </w:r>
      <w:r w:rsidRPr="0053614B">
        <w:rPr>
          <w:rFonts w:ascii="Arial" w:eastAsia="Calibri" w:hAnsi="Arial" w:cs="Arial"/>
          <w:b/>
          <w:bCs/>
          <w:iCs/>
          <w:smallCaps/>
          <w:sz w:val="28"/>
        </w:rPr>
        <w:t>ono presenti i seguenti componenti del</w:t>
      </w:r>
      <w:r w:rsidR="004843AB" w:rsidRPr="0053614B">
        <w:rPr>
          <w:rFonts w:ascii="Arial" w:eastAsia="Calibri" w:hAnsi="Arial" w:cs="Arial"/>
          <w:b/>
          <w:bCs/>
          <w:iCs/>
          <w:smallCaps/>
          <w:sz w:val="28"/>
        </w:rPr>
        <w:t xml:space="preserve"> </w:t>
      </w:r>
      <w:r w:rsidR="004843AB" w:rsidRPr="0053614B">
        <w:rPr>
          <w:rFonts w:ascii="Arial" w:eastAsia="Calibri" w:hAnsi="Arial" w:cs="Arial"/>
          <w:b/>
          <w:bCs/>
          <w:iCs/>
          <w:smallCaps/>
        </w:rPr>
        <w:t>G</w:t>
      </w:r>
      <w:r w:rsidR="004843AB" w:rsidRPr="004C2128">
        <w:rPr>
          <w:rFonts w:ascii="Arial" w:eastAsia="Calibri" w:hAnsi="Arial" w:cs="Arial"/>
          <w:b/>
          <w:bCs/>
          <w:iCs/>
          <w:smallCaps/>
        </w:rPr>
        <w:t>LO:</w:t>
      </w:r>
    </w:p>
    <w:p w:rsidR="0023312D" w:rsidRPr="0023312D" w:rsidRDefault="0023312D">
      <w:pPr>
        <w:tabs>
          <w:tab w:val="left" w:leader="underscore" w:pos="9639"/>
        </w:tabs>
        <w:spacing w:before="120" w:after="120"/>
        <w:jc w:val="both"/>
        <w:rPr>
          <w:rFonts w:ascii="Arial" w:eastAsia="Calibri" w:hAnsi="Arial" w:cs="Arial"/>
          <w:b/>
          <w:bCs/>
          <w:iCs/>
          <w:smallCaps/>
          <w:sz w:val="32"/>
        </w:rPr>
      </w:pPr>
      <w:r w:rsidRPr="0023312D">
        <w:rPr>
          <w:rFonts w:ascii="Arial" w:eastAsia="Calibri" w:hAnsi="Arial" w:cs="Arial"/>
          <w:b/>
          <w:bCs/>
          <w:iCs/>
          <w:smallCaps/>
          <w:sz w:val="32"/>
        </w:rPr>
        <w:t>consiglio di classe:</w:t>
      </w:r>
    </w:p>
    <w:p w:rsidR="00E6246C" w:rsidRDefault="00E6246C">
      <w:pPr>
        <w:tabs>
          <w:tab w:val="left" w:leader="underscore" w:pos="9639"/>
        </w:tabs>
        <w:spacing w:before="120" w:after="120"/>
        <w:jc w:val="both"/>
        <w:rPr>
          <w:rFonts w:ascii="Arial" w:eastAsia="Calibri" w:hAnsi="Arial" w:cs="Arial"/>
          <w:b/>
          <w:bCs/>
          <w:iCs/>
          <w:smallCaps/>
        </w:rPr>
      </w:pPr>
      <w:r>
        <w:rPr>
          <w:rFonts w:ascii="Arial" w:eastAsia="Calibri" w:hAnsi="Arial" w:cs="Arial"/>
          <w:b/>
          <w:bCs/>
          <w:iCs/>
          <w:smallCaps/>
        </w:rPr>
        <w:t>FAMIGLIA</w:t>
      </w:r>
      <w:r w:rsidR="0023312D">
        <w:rPr>
          <w:rFonts w:ascii="Arial" w:eastAsia="Calibri" w:hAnsi="Arial" w:cs="Arial"/>
          <w:b/>
          <w:bCs/>
          <w:iCs/>
          <w:smallCaps/>
        </w:rPr>
        <w:t>:</w:t>
      </w:r>
    </w:p>
    <w:p w:rsidR="00E6246C" w:rsidRDefault="00E6246C">
      <w:pPr>
        <w:tabs>
          <w:tab w:val="left" w:leader="underscore" w:pos="9639"/>
        </w:tabs>
        <w:spacing w:before="120" w:after="120"/>
        <w:jc w:val="both"/>
        <w:rPr>
          <w:rFonts w:ascii="Arial" w:eastAsia="Calibri" w:hAnsi="Arial" w:cs="Arial"/>
          <w:b/>
          <w:bCs/>
          <w:iCs/>
          <w:smallCaps/>
        </w:rPr>
      </w:pPr>
      <w:r>
        <w:rPr>
          <w:rFonts w:ascii="Arial" w:eastAsia="Calibri" w:hAnsi="Arial" w:cs="Arial"/>
          <w:b/>
          <w:bCs/>
          <w:iCs/>
          <w:smallCaps/>
        </w:rPr>
        <w:t>STUDENTE/STUDENTESSA</w:t>
      </w:r>
      <w:r w:rsidR="0023312D">
        <w:rPr>
          <w:rFonts w:ascii="Arial" w:eastAsia="Calibri" w:hAnsi="Arial" w:cs="Arial"/>
          <w:b/>
          <w:bCs/>
          <w:iCs/>
          <w:smallCaps/>
        </w:rPr>
        <w:t>:</w:t>
      </w:r>
    </w:p>
    <w:p w:rsidR="00E6246C" w:rsidRDefault="00E6246C">
      <w:pPr>
        <w:tabs>
          <w:tab w:val="left" w:leader="underscore" w:pos="9639"/>
        </w:tabs>
        <w:spacing w:before="120" w:after="120"/>
        <w:jc w:val="both"/>
        <w:rPr>
          <w:rFonts w:ascii="Arial" w:eastAsia="Calibri" w:hAnsi="Arial" w:cs="Arial"/>
          <w:b/>
          <w:bCs/>
          <w:iCs/>
          <w:smallCaps/>
        </w:rPr>
      </w:pPr>
      <w:r>
        <w:rPr>
          <w:rFonts w:ascii="Arial" w:eastAsia="Calibri" w:hAnsi="Arial" w:cs="Arial"/>
          <w:b/>
          <w:bCs/>
          <w:iCs/>
          <w:smallCaps/>
        </w:rPr>
        <w:t>ASSISTENTE ALL’AUTONOMIA E ALLA COMUNICAZIONE</w:t>
      </w:r>
      <w:r w:rsidR="0023312D">
        <w:rPr>
          <w:rFonts w:ascii="Arial" w:eastAsia="Calibri" w:hAnsi="Arial" w:cs="Arial"/>
          <w:b/>
          <w:bCs/>
          <w:iCs/>
          <w:smallCaps/>
        </w:rPr>
        <w:t>:</w:t>
      </w:r>
    </w:p>
    <w:p w:rsidR="00E6246C" w:rsidRDefault="00E6246C">
      <w:pPr>
        <w:tabs>
          <w:tab w:val="left" w:leader="underscore" w:pos="9639"/>
        </w:tabs>
        <w:spacing w:before="120" w:after="120"/>
        <w:jc w:val="both"/>
        <w:rPr>
          <w:rFonts w:ascii="Arial" w:eastAsia="Calibri" w:hAnsi="Arial" w:cs="Arial"/>
          <w:b/>
          <w:bCs/>
          <w:iCs/>
          <w:smallCaps/>
        </w:rPr>
      </w:pPr>
      <w:r>
        <w:rPr>
          <w:rFonts w:ascii="Arial" w:eastAsia="Calibri" w:hAnsi="Arial" w:cs="Arial"/>
          <w:b/>
          <w:bCs/>
          <w:iCs/>
          <w:smallCaps/>
        </w:rPr>
        <w:t>ALTRE FIGURE PROFESSIONALI</w:t>
      </w:r>
      <w:r w:rsidR="0023312D">
        <w:rPr>
          <w:rFonts w:ascii="Arial" w:eastAsia="Calibri" w:hAnsi="Arial" w:cs="Arial"/>
          <w:b/>
          <w:bCs/>
          <w:iCs/>
          <w:smallCaps/>
        </w:rPr>
        <w:t>:</w:t>
      </w:r>
    </w:p>
    <w:p w:rsidR="00E6246C" w:rsidRPr="004C2128" w:rsidRDefault="00E6246C">
      <w:pPr>
        <w:tabs>
          <w:tab w:val="left" w:leader="underscore" w:pos="9639"/>
        </w:tabs>
        <w:spacing w:before="120" w:after="120"/>
        <w:jc w:val="both"/>
        <w:rPr>
          <w:rFonts w:ascii="Arial" w:eastAsia="Calibri" w:hAnsi="Arial" w:cs="Arial"/>
          <w:b/>
          <w:bCs/>
          <w:iCs/>
          <w:smallCaps/>
        </w:rPr>
      </w:pPr>
    </w:p>
    <w:p w:rsidR="004843AB" w:rsidRPr="004C2128" w:rsidRDefault="004843AB" w:rsidP="00E0164B">
      <w:pPr>
        <w:tabs>
          <w:tab w:val="left" w:leader="underscore" w:pos="9639"/>
        </w:tabs>
        <w:spacing w:before="120" w:after="12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  <w:b/>
          <w:bCs/>
          <w:iCs/>
          <w:smallCaps/>
        </w:rPr>
        <w:t xml:space="preserve"> </w:t>
      </w:r>
      <w:r w:rsidRPr="004C2128">
        <w:rPr>
          <w:rFonts w:ascii="Arial" w:eastAsia="Calibri" w:hAnsi="Arial" w:cs="Arial"/>
          <w:b/>
        </w:rPr>
        <w:t xml:space="preserve">Presiede la seduta </w:t>
      </w:r>
      <w:r w:rsidRPr="004C2128">
        <w:rPr>
          <w:rFonts w:ascii="Arial" w:eastAsia="Calibri" w:hAnsi="Arial" w:cs="Arial"/>
        </w:rPr>
        <w:t xml:space="preserve">  il coordinatore di classe su delega del Dirigente Scolastico Prof. __________________</w:t>
      </w:r>
      <w:proofErr w:type="gramStart"/>
      <w:r w:rsidRPr="004C2128">
        <w:rPr>
          <w:rFonts w:ascii="Arial" w:eastAsia="Calibri" w:hAnsi="Arial" w:cs="Arial"/>
        </w:rPr>
        <w:t xml:space="preserve">_  </w:t>
      </w:r>
      <w:r w:rsidRPr="004C2128">
        <w:rPr>
          <w:rFonts w:ascii="Arial" w:eastAsia="Calibri" w:hAnsi="Arial" w:cs="Arial"/>
          <w:b/>
        </w:rPr>
        <w:t>Funge</w:t>
      </w:r>
      <w:proofErr w:type="gramEnd"/>
      <w:r w:rsidRPr="004C2128">
        <w:rPr>
          <w:rFonts w:ascii="Arial" w:eastAsia="Calibri" w:hAnsi="Arial" w:cs="Arial"/>
          <w:b/>
        </w:rPr>
        <w:t xml:space="preserve"> da segretario</w:t>
      </w:r>
      <w:r w:rsidRPr="004C2128">
        <w:rPr>
          <w:rFonts w:ascii="Arial" w:eastAsia="Calibri" w:hAnsi="Arial" w:cs="Arial"/>
        </w:rPr>
        <w:t xml:space="preserve"> il prof_________________________________________</w:t>
      </w:r>
    </w:p>
    <w:p w:rsidR="004843AB" w:rsidRPr="004C2128" w:rsidRDefault="004843AB" w:rsidP="00E0164B">
      <w:p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 xml:space="preserve">Il Presidente, constatata la validità della seduta per la presenza del numero legale, dà inizio alla stessa passando alla trattazione del </w:t>
      </w:r>
      <w:proofErr w:type="gramStart"/>
      <w:r w:rsidRPr="004C2128">
        <w:rPr>
          <w:rFonts w:ascii="Arial" w:eastAsia="Calibri" w:hAnsi="Arial" w:cs="Arial"/>
        </w:rPr>
        <w:t>1  punto</w:t>
      </w:r>
      <w:proofErr w:type="gramEnd"/>
      <w:r w:rsidRPr="004C2128">
        <w:rPr>
          <w:rFonts w:ascii="Arial" w:eastAsia="Calibri" w:hAnsi="Arial" w:cs="Arial"/>
        </w:rPr>
        <w:t xml:space="preserve"> all’o.d.g. </w:t>
      </w:r>
    </w:p>
    <w:p w:rsidR="004843AB" w:rsidRPr="004C2128" w:rsidRDefault="004843AB" w:rsidP="00E0164B">
      <w:p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lastRenderedPageBreak/>
        <w:t>Interviene il docente di sostegno, Prof. ______________________, che riferisce sullo stato di attuazione del piano e</w:t>
      </w:r>
      <w:r w:rsidR="00AD7CB0">
        <w:rPr>
          <w:rFonts w:ascii="Arial" w:eastAsia="Calibri" w:hAnsi="Arial" w:cs="Arial"/>
        </w:rPr>
        <w:t>ducativo individualizzato - PEI</w:t>
      </w:r>
      <w:r w:rsidRPr="004C2128">
        <w:rPr>
          <w:rFonts w:ascii="Arial" w:eastAsia="Calibri" w:hAnsi="Arial" w:cs="Arial"/>
        </w:rPr>
        <w:t xml:space="preserve"> (vedi allegata copia verifica finale)</w:t>
      </w:r>
      <w:r w:rsidR="00AD7CB0">
        <w:rPr>
          <w:rFonts w:ascii="Arial" w:eastAsia="Calibri" w:hAnsi="Arial" w:cs="Arial"/>
        </w:rPr>
        <w:t>.</w:t>
      </w:r>
    </w:p>
    <w:p w:rsidR="004843AB" w:rsidRPr="004C2128" w:rsidRDefault="004843AB">
      <w:p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 xml:space="preserve">Si </w:t>
      </w:r>
      <w:proofErr w:type="gramStart"/>
      <w:r w:rsidRPr="004C2128">
        <w:rPr>
          <w:rFonts w:ascii="Arial" w:eastAsia="Calibri" w:hAnsi="Arial" w:cs="Arial"/>
        </w:rPr>
        <w:t>passa  quindi</w:t>
      </w:r>
      <w:proofErr w:type="gramEnd"/>
      <w:r w:rsidRPr="004C2128">
        <w:rPr>
          <w:rFonts w:ascii="Arial" w:eastAsia="Calibri" w:hAnsi="Arial" w:cs="Arial"/>
        </w:rPr>
        <w:t xml:space="preserve"> al secondo punto all’</w:t>
      </w:r>
      <w:proofErr w:type="spellStart"/>
      <w:r w:rsidRPr="004C2128">
        <w:rPr>
          <w:rFonts w:ascii="Arial" w:eastAsia="Calibri" w:hAnsi="Arial" w:cs="Arial"/>
        </w:rPr>
        <w:t>o.d.g</w:t>
      </w:r>
      <w:proofErr w:type="spellEnd"/>
      <w:r w:rsidRPr="004C2128">
        <w:rPr>
          <w:rFonts w:ascii="Arial" w:eastAsia="Calibri" w:hAnsi="Arial" w:cs="Arial"/>
        </w:rPr>
        <w:t xml:space="preserve">  per le indicazioni del fabbisogno di risorse professional</w:t>
      </w:r>
      <w:r w:rsidR="0023312D">
        <w:rPr>
          <w:rFonts w:ascii="Arial" w:eastAsia="Calibri" w:hAnsi="Arial" w:cs="Arial"/>
        </w:rPr>
        <w:t>i e  servizi per l’</w:t>
      </w:r>
      <w:proofErr w:type="spellStart"/>
      <w:r w:rsidR="0023312D">
        <w:rPr>
          <w:rFonts w:ascii="Arial" w:eastAsia="Calibri" w:hAnsi="Arial" w:cs="Arial"/>
        </w:rPr>
        <w:t>a.s</w:t>
      </w:r>
      <w:proofErr w:type="spellEnd"/>
      <w:r w:rsidR="0023312D">
        <w:rPr>
          <w:rFonts w:ascii="Arial" w:eastAsia="Calibri" w:hAnsi="Arial" w:cs="Arial"/>
        </w:rPr>
        <w:t xml:space="preserve"> XXXX-XXXX</w:t>
      </w:r>
      <w:r w:rsidRPr="004C2128">
        <w:rPr>
          <w:rFonts w:ascii="Arial" w:eastAsia="Calibri" w:hAnsi="Arial" w:cs="Arial"/>
        </w:rPr>
        <w:t xml:space="preserve">.  </w:t>
      </w:r>
      <w:proofErr w:type="gramStart"/>
      <w:r w:rsidRPr="004C2128">
        <w:rPr>
          <w:rFonts w:ascii="Arial" w:eastAsia="Calibri" w:hAnsi="Arial" w:cs="Arial"/>
        </w:rPr>
        <w:t>A  tal</w:t>
      </w:r>
      <w:proofErr w:type="gramEnd"/>
      <w:r w:rsidRPr="004C2128">
        <w:rPr>
          <w:rFonts w:ascii="Arial" w:eastAsia="Calibri" w:hAnsi="Arial" w:cs="Arial"/>
        </w:rPr>
        <w:t xml:space="preserve">  proposito il GLO, per il prossimo </w:t>
      </w:r>
      <w:proofErr w:type="spellStart"/>
      <w:r w:rsidRPr="004C2128">
        <w:rPr>
          <w:rFonts w:ascii="Arial" w:eastAsia="Calibri" w:hAnsi="Arial" w:cs="Arial"/>
        </w:rPr>
        <w:t>a.s.</w:t>
      </w:r>
      <w:proofErr w:type="spellEnd"/>
      <w:r w:rsidRPr="004C2128">
        <w:rPr>
          <w:rFonts w:ascii="Arial" w:eastAsia="Calibri" w:hAnsi="Arial" w:cs="Arial"/>
        </w:rPr>
        <w:t>,  propone e approva  le seguenti risorse professionali e servizi:</w:t>
      </w:r>
    </w:p>
    <w:p w:rsidR="004843AB" w:rsidRPr="004C2128" w:rsidRDefault="004843AB">
      <w:pPr>
        <w:numPr>
          <w:ilvl w:val="0"/>
          <w:numId w:val="3"/>
        </w:num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>DOCENTE DI SOSTEGNO PER N……</w:t>
      </w:r>
      <w:proofErr w:type="gramStart"/>
      <w:r w:rsidRPr="004C2128">
        <w:rPr>
          <w:rFonts w:ascii="Arial" w:eastAsia="Calibri" w:hAnsi="Arial" w:cs="Arial"/>
        </w:rPr>
        <w:t>…….</w:t>
      </w:r>
      <w:proofErr w:type="gramEnd"/>
      <w:r w:rsidRPr="004C2128">
        <w:rPr>
          <w:rFonts w:ascii="Arial" w:eastAsia="Calibri" w:hAnsi="Arial" w:cs="Arial"/>
        </w:rPr>
        <w:t>. ORE</w:t>
      </w:r>
    </w:p>
    <w:p w:rsidR="004843AB" w:rsidRPr="004C2128" w:rsidRDefault="004843AB">
      <w:pPr>
        <w:numPr>
          <w:ilvl w:val="0"/>
          <w:numId w:val="3"/>
        </w:num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>ASISTENZA ALL’AUTONOMIA E ALLA COMUNICAZIONE</w:t>
      </w:r>
    </w:p>
    <w:p w:rsidR="004843AB" w:rsidRPr="004C2128" w:rsidRDefault="004843AB">
      <w:pPr>
        <w:numPr>
          <w:ilvl w:val="0"/>
          <w:numId w:val="3"/>
        </w:num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 xml:space="preserve">ASSISTENZA IGIENICO –PERSONALE </w:t>
      </w:r>
    </w:p>
    <w:p w:rsidR="004843AB" w:rsidRPr="004C2128" w:rsidRDefault="004843AB">
      <w:pPr>
        <w:numPr>
          <w:ilvl w:val="0"/>
          <w:numId w:val="3"/>
        </w:numPr>
        <w:spacing w:after="200" w:line="360" w:lineRule="auto"/>
        <w:jc w:val="both"/>
        <w:rPr>
          <w:rFonts w:ascii="Arial" w:eastAsia="Calibri" w:hAnsi="Arial" w:cs="Arial"/>
        </w:rPr>
      </w:pPr>
      <w:r w:rsidRPr="004C2128">
        <w:rPr>
          <w:rFonts w:ascii="Arial" w:eastAsia="Calibri" w:hAnsi="Arial" w:cs="Arial"/>
        </w:rPr>
        <w:t>TRASPORTO</w:t>
      </w:r>
    </w:p>
    <w:p w:rsidR="004843AB" w:rsidRPr="004C2128" w:rsidRDefault="004843AB" w:rsidP="004A23DE">
      <w:pPr>
        <w:spacing w:after="200" w:line="360" w:lineRule="auto"/>
        <w:jc w:val="both"/>
        <w:rPr>
          <w:rFonts w:ascii="Arial" w:eastAsia="Century Gothic" w:hAnsi="Arial" w:cs="Arial"/>
        </w:rPr>
      </w:pPr>
      <w:r w:rsidRPr="004C2128">
        <w:rPr>
          <w:rFonts w:ascii="Arial" w:eastAsia="Calibri" w:hAnsi="Arial" w:cs="Arial"/>
        </w:rPr>
        <w:t>Per quanto riguarda il terzo punto all’o</w:t>
      </w:r>
      <w:r w:rsidR="004C2128">
        <w:rPr>
          <w:rFonts w:ascii="Arial" w:eastAsia="Calibri" w:hAnsi="Arial" w:cs="Arial"/>
        </w:rPr>
        <w:t>.</w:t>
      </w:r>
      <w:r w:rsidRPr="004C2128">
        <w:rPr>
          <w:rFonts w:ascii="Arial" w:eastAsia="Calibri" w:hAnsi="Arial" w:cs="Arial"/>
        </w:rPr>
        <w:t>d</w:t>
      </w:r>
      <w:r w:rsidR="004C2128">
        <w:rPr>
          <w:rFonts w:ascii="Arial" w:eastAsia="Calibri" w:hAnsi="Arial" w:cs="Arial"/>
        </w:rPr>
        <w:t>.</w:t>
      </w:r>
      <w:r w:rsidRPr="004C2128">
        <w:rPr>
          <w:rFonts w:ascii="Arial" w:eastAsia="Calibri" w:hAnsi="Arial" w:cs="Arial"/>
        </w:rPr>
        <w:t>g</w:t>
      </w:r>
      <w:r w:rsidR="004C2128">
        <w:rPr>
          <w:rFonts w:ascii="Arial" w:eastAsia="Calibri" w:hAnsi="Arial" w:cs="Arial"/>
        </w:rPr>
        <w:t>.</w:t>
      </w:r>
      <w:r w:rsidRPr="004C2128">
        <w:rPr>
          <w:rFonts w:ascii="Arial" w:eastAsia="Calibri" w:hAnsi="Arial" w:cs="Arial"/>
        </w:rPr>
        <w:t xml:space="preserve">  Il GLO, avendo ricevuto dai </w:t>
      </w:r>
      <w:proofErr w:type="gramStart"/>
      <w:r w:rsidRPr="004C2128">
        <w:rPr>
          <w:rFonts w:ascii="Arial" w:eastAsia="Calibri" w:hAnsi="Arial" w:cs="Arial"/>
        </w:rPr>
        <w:t>genitori  la</w:t>
      </w:r>
      <w:proofErr w:type="gramEnd"/>
      <w:r w:rsidRPr="004C2128">
        <w:rPr>
          <w:rFonts w:ascii="Arial" w:eastAsia="Calibri" w:hAnsi="Arial" w:cs="Arial"/>
        </w:rPr>
        <w:t xml:space="preserve">  relativa certificazione e la richiesta di sostegno  per il prossimo </w:t>
      </w:r>
      <w:proofErr w:type="spellStart"/>
      <w:r w:rsidRPr="004C2128">
        <w:rPr>
          <w:rFonts w:ascii="Arial" w:eastAsia="Calibri" w:hAnsi="Arial" w:cs="Arial"/>
        </w:rPr>
        <w:t>a.s.</w:t>
      </w:r>
      <w:proofErr w:type="spellEnd"/>
      <w:r w:rsidRPr="004C2128">
        <w:rPr>
          <w:rFonts w:ascii="Arial" w:eastAsia="Calibri" w:hAnsi="Arial" w:cs="Arial"/>
        </w:rPr>
        <w:t xml:space="preserve"> predispone e approva il PEI provvisorio per l’alunno _________________________________  </w:t>
      </w:r>
    </w:p>
    <w:p w:rsidR="004843AB" w:rsidRPr="004C2128" w:rsidRDefault="004843AB" w:rsidP="00E0164B">
      <w:pPr>
        <w:spacing w:line="360" w:lineRule="auto"/>
        <w:jc w:val="both"/>
        <w:rPr>
          <w:rFonts w:ascii="Arial" w:eastAsia="Century Gothic" w:hAnsi="Arial" w:cs="Arial"/>
        </w:rPr>
      </w:pPr>
      <w:r w:rsidRPr="004C2128">
        <w:rPr>
          <w:rFonts w:ascii="Arial" w:eastAsia="Century Gothic" w:hAnsi="Arial" w:cs="Arial"/>
        </w:rPr>
        <w:t>Di tutto viene redatto il presente verbale, letto approvato e sottoscritto. Una copia dello stesso viene allegata al fascicolo personale dell’alunno depositato in Segreteria.</w:t>
      </w:r>
    </w:p>
    <w:p w:rsidR="004843AB" w:rsidRPr="004C2128" w:rsidRDefault="004A23DE" w:rsidP="00E0164B">
      <w:pPr>
        <w:spacing w:line="360" w:lineRule="auto"/>
        <w:jc w:val="both"/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t xml:space="preserve">La seduta è </w:t>
      </w:r>
      <w:r w:rsidR="004843AB" w:rsidRPr="004C2128">
        <w:rPr>
          <w:rFonts w:ascii="Arial" w:eastAsia="Century Gothic" w:hAnsi="Arial" w:cs="Arial"/>
        </w:rPr>
        <w:t xml:space="preserve">sciolta alle ore …. </w:t>
      </w:r>
    </w:p>
    <w:p w:rsidR="004843AB" w:rsidRPr="004C2128" w:rsidRDefault="004843AB">
      <w:pPr>
        <w:spacing w:line="264" w:lineRule="auto"/>
        <w:rPr>
          <w:rFonts w:ascii="Arial" w:eastAsia="Century Gothic" w:hAnsi="Arial" w:cs="Arial"/>
        </w:rPr>
      </w:pPr>
    </w:p>
    <w:p w:rsidR="004A23DE" w:rsidRDefault="0053614B" w:rsidP="0053614B">
      <w:pPr>
        <w:tabs>
          <w:tab w:val="left" w:pos="7530"/>
        </w:tabs>
        <w:spacing w:line="264" w:lineRule="auto"/>
        <w:ind w:left="1080"/>
        <w:jc w:val="center"/>
        <w:rPr>
          <w:rFonts w:ascii="Arial" w:eastAsia="Century Gothic" w:hAnsi="Arial" w:cs="Arial"/>
        </w:rPr>
      </w:pPr>
      <w:r>
        <w:rPr>
          <w:rFonts w:ascii="Arial" w:eastAsia="Century Gothic" w:hAnsi="Arial" w:cs="Arial"/>
        </w:rPr>
        <w:tab/>
      </w:r>
      <w:r w:rsidR="004A23DE" w:rsidRPr="004A23DE">
        <w:rPr>
          <w:rFonts w:ascii="Arial" w:eastAsia="Century Gothic" w:hAnsi="Arial" w:cs="Arial"/>
        </w:rPr>
        <w:t>Il Presidente</w:t>
      </w:r>
      <w:r>
        <w:rPr>
          <w:rFonts w:ascii="Arial" w:eastAsia="Century Gothic" w:hAnsi="Arial" w:cs="Arial"/>
        </w:rPr>
        <w:t xml:space="preserve">    </w:t>
      </w:r>
      <w:r w:rsidR="004843AB" w:rsidRPr="004A23DE">
        <w:rPr>
          <w:rFonts w:ascii="Arial" w:eastAsia="Century Gothic" w:hAnsi="Arial" w:cs="Arial"/>
        </w:rPr>
        <w:t xml:space="preserve"> </w:t>
      </w:r>
    </w:p>
    <w:p w:rsidR="004A23DE" w:rsidRDefault="004A23DE" w:rsidP="004A23DE">
      <w:pPr>
        <w:tabs>
          <w:tab w:val="left" w:pos="7530"/>
        </w:tabs>
        <w:spacing w:line="264" w:lineRule="auto"/>
        <w:ind w:left="1080"/>
        <w:jc w:val="right"/>
        <w:rPr>
          <w:rFonts w:ascii="Arial" w:eastAsia="Century Gothic" w:hAnsi="Arial" w:cs="Arial"/>
        </w:rPr>
      </w:pPr>
    </w:p>
    <w:p w:rsidR="004A23DE" w:rsidRDefault="004A23DE" w:rsidP="004A23DE">
      <w:pPr>
        <w:tabs>
          <w:tab w:val="left" w:pos="7530"/>
        </w:tabs>
        <w:spacing w:line="264" w:lineRule="auto"/>
        <w:ind w:left="1080"/>
        <w:jc w:val="right"/>
        <w:rPr>
          <w:rFonts w:ascii="Arial" w:eastAsia="Century Gothic" w:hAnsi="Arial" w:cs="Arial"/>
        </w:rPr>
      </w:pPr>
    </w:p>
    <w:p w:rsidR="004843AB" w:rsidRPr="004A23DE" w:rsidRDefault="0053614B" w:rsidP="004A23DE">
      <w:pPr>
        <w:tabs>
          <w:tab w:val="left" w:pos="7530"/>
        </w:tabs>
        <w:spacing w:line="264" w:lineRule="auto"/>
        <w:ind w:left="1080" w:hanging="1080"/>
        <w:rPr>
          <w:rFonts w:ascii="Arial" w:hAnsi="Arial" w:cs="Arial"/>
        </w:rPr>
      </w:pPr>
      <w:r>
        <w:rPr>
          <w:rFonts w:ascii="Arial" w:eastAsia="Century Gothic" w:hAnsi="Arial" w:cs="Arial"/>
        </w:rPr>
        <w:t xml:space="preserve">       </w:t>
      </w:r>
      <w:r w:rsidR="004A23DE">
        <w:rPr>
          <w:rFonts w:ascii="Arial" w:eastAsia="Century Gothic" w:hAnsi="Arial" w:cs="Arial"/>
        </w:rPr>
        <w:t>Il Segretario verbalizzante</w:t>
      </w:r>
      <w:r w:rsidR="004843AB" w:rsidRPr="004A23DE">
        <w:rPr>
          <w:rFonts w:ascii="Arial" w:eastAsia="Century Gothic" w:hAnsi="Arial" w:cs="Arial"/>
        </w:rPr>
        <w:t xml:space="preserve">            </w:t>
      </w:r>
    </w:p>
    <w:p w:rsidR="004843AB" w:rsidRDefault="004843AB">
      <w:pPr>
        <w:tabs>
          <w:tab w:val="left" w:pos="7530"/>
        </w:tabs>
        <w:spacing w:line="264" w:lineRule="auto"/>
        <w:ind w:left="1080"/>
      </w:pPr>
    </w:p>
    <w:p w:rsidR="004843AB" w:rsidRDefault="004843AB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4843AB" w:rsidRDefault="004843AB"/>
    <w:p w:rsidR="004843AB" w:rsidRDefault="004843AB"/>
    <w:p w:rsidR="004843AB" w:rsidRDefault="004843AB"/>
    <w:p w:rsidR="004843AB" w:rsidRDefault="004843AB"/>
    <w:p w:rsidR="004843AB" w:rsidRDefault="004843AB"/>
    <w:p w:rsidR="004843AB" w:rsidRDefault="004843AB"/>
    <w:p w:rsidR="004843AB" w:rsidRDefault="004843AB">
      <w:pPr>
        <w:tabs>
          <w:tab w:val="left" w:pos="2160"/>
        </w:tabs>
      </w:pPr>
      <w:r>
        <w:tab/>
      </w:r>
    </w:p>
    <w:sectPr w:rsidR="004843AB">
      <w:pgSz w:w="11906" w:h="16838"/>
      <w:pgMar w:top="1417" w:right="1134" w:bottom="113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4"/>
    <w:lvl w:ilvl="0">
      <w:start w:val="1"/>
      <w:numFmt w:val="bullet"/>
      <w:lvlText w:val=""/>
      <w:lvlJc w:val="left"/>
      <w:pPr>
        <w:tabs>
          <w:tab w:val="num" w:pos="0"/>
        </w:tabs>
        <w:ind w:left="165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7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9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1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3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5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7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9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16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16"/>
    <w:lvl w:ilvl="0">
      <w:start w:val="1"/>
      <w:numFmt w:val="bullet"/>
      <w:lvlText w:val=""/>
      <w:lvlJc w:val="left"/>
      <w:pPr>
        <w:tabs>
          <w:tab w:val="num" w:pos="0"/>
        </w:tabs>
        <w:ind w:left="7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CE566B2"/>
    <w:multiLevelType w:val="hybridMultilevel"/>
    <w:tmpl w:val="00123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621DD"/>
    <w:multiLevelType w:val="hybridMultilevel"/>
    <w:tmpl w:val="912E25E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65"/>
    <w:rsid w:val="001A337D"/>
    <w:rsid w:val="0023312D"/>
    <w:rsid w:val="004843AB"/>
    <w:rsid w:val="004A23DE"/>
    <w:rsid w:val="004C2128"/>
    <w:rsid w:val="0053614B"/>
    <w:rsid w:val="006F4265"/>
    <w:rsid w:val="00A542C5"/>
    <w:rsid w:val="00AD7CB0"/>
    <w:rsid w:val="00E0164B"/>
    <w:rsid w:val="00E6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12D624D-6931-4B9F-864E-7AF8D59F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color w:val="000080"/>
      <w:sz w:val="28"/>
    </w:rPr>
  </w:style>
  <w:style w:type="character" w:styleId="Enfasicorsivo">
    <w:name w:val="Emphasis"/>
    <w:qFormat/>
    <w:rPr>
      <w:b w:val="0"/>
      <w:bCs w:val="0"/>
      <w:i/>
      <w:iCs/>
    </w:rPr>
  </w:style>
  <w:style w:type="character" w:styleId="Enfasigrassetto">
    <w:name w:val="Strong"/>
    <w:qFormat/>
    <w:rPr>
      <w:b/>
      <w:bCs/>
      <w:i w:val="0"/>
      <w:iCs w:val="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eastAsia="Times New Roman" w:cs="Ari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color w:val="000080"/>
      <w:sz w:val="28"/>
      <w:szCs w:val="20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Cambria" w:hAnsi="Cambria"/>
      <w:i/>
      <w:iCs/>
      <w:sz w:val="28"/>
      <w:szCs w:val="28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53614B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53614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Alunno</cp:lastModifiedBy>
  <cp:revision>2</cp:revision>
  <cp:lastPrinted>2018-11-12T09:05:00Z</cp:lastPrinted>
  <dcterms:created xsi:type="dcterms:W3CDTF">2023-06-08T07:04:00Z</dcterms:created>
  <dcterms:modified xsi:type="dcterms:W3CDTF">2023-06-08T07:04:00Z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LEONARDO DA VINCI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